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19"/>
        <w:gridCol w:w="1911"/>
        <w:gridCol w:w="2226"/>
        <w:gridCol w:w="2616"/>
      </w:tblGrid>
      <w:tr w:rsidR="005C2E8F" w:rsidRPr="009F5B61" w14:paraId="372E78F8" w14:textId="77777777" w:rsidTr="00837DE0">
        <w:trPr>
          <w:trHeight w:val="314"/>
          <w:jc w:val="center"/>
        </w:trPr>
        <w:tc>
          <w:tcPr>
            <w:tcW w:w="2192" w:type="dxa"/>
            <w:shd w:val="clear" w:color="auto" w:fill="FFFFFF"/>
          </w:tcPr>
          <w:p w14:paraId="13246454" w14:textId="77777777" w:rsidR="005C2E8F" w:rsidRPr="005E466D" w:rsidRDefault="005C2E8F" w:rsidP="00837DE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812" w:type="dxa"/>
            <w:gridSpan w:val="3"/>
            <w:shd w:val="clear" w:color="auto" w:fill="FFFFFF"/>
          </w:tcPr>
          <w:p w14:paraId="7629A867" w14:textId="77777777" w:rsidR="005C2E8F" w:rsidRPr="00AF5EE3" w:rsidRDefault="005C2E8F" w:rsidP="00837DE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  <w:r w:rsidRPr="00AF5EE3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University of the National Education Commission, Kraków</w:t>
            </w:r>
          </w:p>
        </w:tc>
      </w:tr>
      <w:tr w:rsidR="005C2E8F" w:rsidRPr="005E466D" w14:paraId="23FD1A68" w14:textId="77777777" w:rsidTr="00837DE0">
        <w:trPr>
          <w:trHeight w:val="314"/>
          <w:jc w:val="center"/>
        </w:trPr>
        <w:tc>
          <w:tcPr>
            <w:tcW w:w="2192" w:type="dxa"/>
            <w:shd w:val="clear" w:color="auto" w:fill="FFFFFF"/>
          </w:tcPr>
          <w:p w14:paraId="0CE39E2F" w14:textId="77777777" w:rsidR="005C2E8F" w:rsidRPr="005E466D" w:rsidRDefault="005C2E8F" w:rsidP="00837DE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13382D9F" w14:textId="77777777" w:rsidR="005C2E8F" w:rsidRPr="005E466D" w:rsidRDefault="005C2E8F" w:rsidP="00837DE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6D3AD73E" w14:textId="77777777" w:rsidR="005C2E8F" w:rsidRPr="005E466D" w:rsidRDefault="005C2E8F" w:rsidP="00837DE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27" w:type="dxa"/>
            <w:shd w:val="clear" w:color="auto" w:fill="FFFFFF"/>
          </w:tcPr>
          <w:p w14:paraId="0560655B" w14:textId="77777777" w:rsidR="005C2E8F" w:rsidRPr="00AF5EE3" w:rsidRDefault="005C2E8F" w:rsidP="00837DE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  <w:r w:rsidRPr="00AF5EE3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PL KRAKOW05</w:t>
            </w:r>
          </w:p>
        </w:tc>
        <w:tc>
          <w:tcPr>
            <w:tcW w:w="2126" w:type="dxa"/>
            <w:shd w:val="clear" w:color="auto" w:fill="FFFFFF"/>
          </w:tcPr>
          <w:p w14:paraId="5E1D030A" w14:textId="77777777" w:rsidR="005C2E8F" w:rsidRDefault="005C2E8F" w:rsidP="00837DE0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1A0A6C34" w14:textId="77777777" w:rsidR="005C2E8F" w:rsidRPr="005E466D" w:rsidRDefault="005C2E8F" w:rsidP="00837DE0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59" w:type="dxa"/>
            <w:shd w:val="clear" w:color="auto" w:fill="FFFFFF"/>
          </w:tcPr>
          <w:p w14:paraId="1CE5CB01" w14:textId="77777777" w:rsidR="005C2E8F" w:rsidRPr="00AF5EE3" w:rsidRDefault="005C2E8F" w:rsidP="00837DE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  <w:r w:rsidRPr="00AF5EE3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 xml:space="preserve">International Relations </w:t>
            </w:r>
          </w:p>
          <w:p w14:paraId="36A99D1C" w14:textId="77777777" w:rsidR="005C2E8F" w:rsidRPr="00AF5EE3" w:rsidRDefault="005C2E8F" w:rsidP="00837DE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Cs/>
                <w:color w:val="002060"/>
                <w:sz w:val="18"/>
                <w:szCs w:val="18"/>
                <w:lang w:val="en-GB"/>
              </w:rPr>
            </w:pPr>
            <w:r w:rsidRPr="00AF5EE3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Office</w:t>
            </w:r>
          </w:p>
        </w:tc>
      </w:tr>
      <w:tr w:rsidR="005C2E8F" w:rsidRPr="005E466D" w14:paraId="71E36E0B" w14:textId="77777777" w:rsidTr="00837DE0">
        <w:trPr>
          <w:trHeight w:val="472"/>
          <w:jc w:val="center"/>
        </w:trPr>
        <w:tc>
          <w:tcPr>
            <w:tcW w:w="2192" w:type="dxa"/>
            <w:shd w:val="clear" w:color="auto" w:fill="FFFFFF"/>
          </w:tcPr>
          <w:p w14:paraId="3FEADC73" w14:textId="77777777" w:rsidR="005C2E8F" w:rsidRPr="005E466D" w:rsidRDefault="005C2E8F" w:rsidP="00837DE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027" w:type="dxa"/>
            <w:shd w:val="clear" w:color="auto" w:fill="FFFFFF"/>
          </w:tcPr>
          <w:p w14:paraId="30180B5C" w14:textId="77777777" w:rsidR="005C2E8F" w:rsidRPr="005E466D" w:rsidRDefault="005C2E8F" w:rsidP="00837DE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Podchorążych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2</w:t>
            </w:r>
          </w:p>
        </w:tc>
        <w:tc>
          <w:tcPr>
            <w:tcW w:w="2126" w:type="dxa"/>
            <w:shd w:val="clear" w:color="auto" w:fill="FFFFFF"/>
          </w:tcPr>
          <w:p w14:paraId="25788B43" w14:textId="77777777" w:rsidR="005C2E8F" w:rsidRPr="005E466D" w:rsidRDefault="005C2E8F" w:rsidP="00837DE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659" w:type="dxa"/>
            <w:shd w:val="clear" w:color="auto" w:fill="FFFFFF"/>
          </w:tcPr>
          <w:p w14:paraId="1C833DB8" w14:textId="77777777" w:rsidR="005C2E8F" w:rsidRPr="00AF5EE3" w:rsidRDefault="005C2E8F" w:rsidP="00837DE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8D3B1B">
              <w:rPr>
                <w:rFonts w:ascii="Verdana" w:hAnsi="Verdana" w:cs="Arial"/>
                <w:bCs/>
                <w:color w:val="244061" w:themeColor="accent1" w:themeShade="80"/>
                <w:sz w:val="18"/>
                <w:szCs w:val="18"/>
                <w:lang w:val="en-GB"/>
              </w:rPr>
              <w:t>30-084 Kraków</w:t>
            </w:r>
          </w:p>
        </w:tc>
      </w:tr>
      <w:tr w:rsidR="005C2E8F" w:rsidRPr="005E466D" w14:paraId="1F60C476" w14:textId="77777777" w:rsidTr="00837DE0">
        <w:trPr>
          <w:trHeight w:val="811"/>
          <w:jc w:val="center"/>
        </w:trPr>
        <w:tc>
          <w:tcPr>
            <w:tcW w:w="2192" w:type="dxa"/>
            <w:shd w:val="clear" w:color="auto" w:fill="FFFFFF"/>
          </w:tcPr>
          <w:p w14:paraId="3D0190A9" w14:textId="77777777" w:rsidR="005C2E8F" w:rsidRPr="005E466D" w:rsidRDefault="005C2E8F" w:rsidP="00837DE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027" w:type="dxa"/>
            <w:shd w:val="clear" w:color="auto" w:fill="FFFFFF"/>
          </w:tcPr>
          <w:p w14:paraId="00177632" w14:textId="77777777" w:rsidR="005C2E8F" w:rsidRPr="00931659" w:rsidRDefault="005C2E8F" w:rsidP="00837DE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  <w:t>Anna Brońka</w:t>
            </w:r>
          </w:p>
        </w:tc>
        <w:tc>
          <w:tcPr>
            <w:tcW w:w="2126" w:type="dxa"/>
            <w:shd w:val="clear" w:color="auto" w:fill="FFFFFF"/>
          </w:tcPr>
          <w:p w14:paraId="1F1E04A1" w14:textId="77777777" w:rsidR="005C2E8F" w:rsidRDefault="005C2E8F" w:rsidP="00837DE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DA44B43" w14:textId="77777777" w:rsidR="005C2E8F" w:rsidRPr="00C17AB2" w:rsidRDefault="005C2E8F" w:rsidP="00837DE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659" w:type="dxa"/>
            <w:shd w:val="clear" w:color="auto" w:fill="FFFFFF"/>
          </w:tcPr>
          <w:p w14:paraId="02E8285A" w14:textId="77777777" w:rsidR="005C2E8F" w:rsidRPr="00AF5EE3" w:rsidRDefault="005C2E8F" w:rsidP="00837DE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Cs/>
                <w:color w:val="002060"/>
                <w:sz w:val="14"/>
                <w:szCs w:val="14"/>
                <w:lang w:val="fr-BE"/>
              </w:rPr>
            </w:pPr>
            <w:r>
              <w:rPr>
                <w:rFonts w:ascii="Verdana" w:hAnsi="Verdana" w:cs="Arial"/>
                <w:bCs/>
                <w:color w:val="002060"/>
                <w:sz w:val="14"/>
                <w:szCs w:val="14"/>
                <w:lang w:val="fr-BE"/>
              </w:rPr>
              <w:t>anna.bronka@</w:t>
            </w:r>
            <w:r w:rsidRPr="00AF5EE3">
              <w:rPr>
                <w:rFonts w:ascii="Verdana" w:hAnsi="Verdana" w:cs="Arial"/>
                <w:bCs/>
                <w:color w:val="002060"/>
                <w:sz w:val="14"/>
                <w:szCs w:val="14"/>
                <w:lang w:val="fr-BE"/>
              </w:rPr>
              <w:t>l@uken.krakow.pl</w:t>
            </w:r>
          </w:p>
        </w:tc>
      </w:tr>
      <w:tr w:rsidR="005C2E8F" w:rsidRPr="005F0E76" w14:paraId="5C8DFEC3" w14:textId="77777777" w:rsidTr="00837DE0">
        <w:trPr>
          <w:trHeight w:val="811"/>
          <w:jc w:val="center"/>
        </w:trPr>
        <w:tc>
          <w:tcPr>
            <w:tcW w:w="2192" w:type="dxa"/>
            <w:shd w:val="clear" w:color="auto" w:fill="FFFFFF"/>
          </w:tcPr>
          <w:p w14:paraId="5E5DAC73" w14:textId="77777777" w:rsidR="005C2E8F" w:rsidRPr="00474BE2" w:rsidRDefault="005C2E8F" w:rsidP="00837DE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4AAD907E" w14:textId="77777777" w:rsidR="005C2E8F" w:rsidRPr="005E466D" w:rsidRDefault="005C2E8F" w:rsidP="00837DE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27" w:type="dxa"/>
            <w:shd w:val="clear" w:color="auto" w:fill="FFFFFF"/>
          </w:tcPr>
          <w:p w14:paraId="7F8D0E02" w14:textId="77777777" w:rsidR="005C2E8F" w:rsidRPr="005E466D" w:rsidRDefault="005C2E8F" w:rsidP="00837DE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615F5391" w14:textId="77777777" w:rsidR="005C2E8F" w:rsidRPr="00782942" w:rsidRDefault="005C2E8F" w:rsidP="00837DE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2115D0CC" w14:textId="77777777" w:rsidR="005C2E8F" w:rsidRPr="00F8532D" w:rsidRDefault="005C2E8F" w:rsidP="00837DE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59" w:type="dxa"/>
            <w:shd w:val="clear" w:color="auto" w:fill="FFFFFF"/>
          </w:tcPr>
          <w:p w14:paraId="5CF7E3E5" w14:textId="77777777" w:rsidR="005C2E8F" w:rsidRDefault="005C2E8F" w:rsidP="00837DE0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14047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2CEEB477" w14:textId="77777777" w:rsidR="005C2E8F" w:rsidRPr="00F8532D" w:rsidRDefault="005C2E8F" w:rsidP="00837DE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128695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7230C4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7230C4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9D3F8" w14:textId="77777777" w:rsidR="007230C4" w:rsidRDefault="007230C4">
      <w:r>
        <w:separator/>
      </w:r>
    </w:p>
  </w:endnote>
  <w:endnote w:type="continuationSeparator" w:id="0">
    <w:p w14:paraId="57DC468C" w14:textId="77777777" w:rsidR="007230C4" w:rsidRDefault="007230C4">
      <w:r>
        <w:continuationSeparator/>
      </w:r>
    </w:p>
  </w:endnote>
  <w:endnote w:id="1">
    <w:p w14:paraId="2CAB62E7" w14:textId="541B2ED1" w:rsidR="006C7B84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4E736E42" w14:textId="77777777" w:rsidR="005C2E8F" w:rsidRPr="002F549E" w:rsidRDefault="005C2E8F" w:rsidP="005C2E8F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>
        <w:rPr>
          <w:rFonts w:ascii="Verdana" w:hAnsi="Verdana"/>
          <w:b/>
          <w:sz w:val="16"/>
          <w:szCs w:val="16"/>
          <w:lang w:val="en-GB"/>
        </w:rPr>
        <w:t>c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3D59B7A3" w14:textId="77777777" w:rsidR="005C2E8F" w:rsidRPr="002F549E" w:rsidRDefault="005C2E8F" w:rsidP="005C2E8F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2A32932D" w14:textId="50168C38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8A481" w14:textId="77777777" w:rsidR="007230C4" w:rsidRDefault="007230C4">
      <w:r>
        <w:separator/>
      </w:r>
    </w:p>
  </w:footnote>
  <w:footnote w:type="continuationSeparator" w:id="0">
    <w:p w14:paraId="04E5112B" w14:textId="77777777" w:rsidR="007230C4" w:rsidRDefault="00723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2E8F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0C4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3AF9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B63455-0B2F-4190-A4CD-5BE0B1C58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2</TotalTime>
  <Pages>3</Pages>
  <Words>420</Words>
  <Characters>2520</Characters>
  <Application>Microsoft Office Word</Application>
  <DocSecurity>0</DocSecurity>
  <PresentationFormat>Microsoft Word 11.0</PresentationFormat>
  <Lines>21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2935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Anna Brońka</cp:lastModifiedBy>
  <cp:revision>2</cp:revision>
  <cp:lastPrinted>2013-11-06T08:46:00Z</cp:lastPrinted>
  <dcterms:created xsi:type="dcterms:W3CDTF">2026-10-26T08:55:00Z</dcterms:created>
  <dcterms:modified xsi:type="dcterms:W3CDTF">2026-10-26T08:55:00Z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